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77A7A488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91117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ADEE</w:t>
      </w:r>
      <w:r w:rsidR="0047075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- </w:t>
      </w:r>
      <w:proofErr w:type="spellStart"/>
      <w:r w:rsidR="0047075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sostegno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20286593" w14:textId="473D7B91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didattiche</w:t>
      </w:r>
      <w:proofErr w:type="spellEnd"/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12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(</w:t>
      </w:r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11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+</w:t>
      </w:r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primaria</w:t>
      </w:r>
      <w:proofErr w:type="spellEnd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Traona</w:t>
      </w:r>
      <w:proofErr w:type="spellEnd"/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0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E67EB23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3B4856B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85E616D" w14:textId="75DB6E0C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>12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>(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>11+1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) </w:t>
      </w:r>
      <w:proofErr w:type="spellStart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su</w:t>
      </w:r>
      <w:proofErr w:type="spellEnd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classe</w:t>
      </w:r>
      <w:proofErr w:type="spellEnd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concorso</w:t>
      </w:r>
      <w:proofErr w:type="spellEnd"/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>ADEE</w:t>
      </w:r>
      <w:r w:rsidR="007B4F4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–</w:t>
      </w:r>
      <w:proofErr w:type="spellStart"/>
      <w:r w:rsidR="007B4F40">
        <w:rPr>
          <w:rFonts w:ascii="Times New Roman" w:eastAsia="SimSun" w:hAnsi="Times New Roman" w:cs="Times New Roman"/>
          <w:bCs/>
          <w:kern w:val="1"/>
          <w:lang w:val="en-US" w:eastAsia="ar-SA"/>
        </w:rPr>
        <w:t>sostegno</w:t>
      </w:r>
      <w:proofErr w:type="spellEnd"/>
      <w:r w:rsidR="007B4F4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bookmarkStart w:id="1" w:name="_GoBack"/>
      <w:bookmarkEnd w:id="1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al </w:t>
      </w:r>
      <w:proofErr w:type="spellStart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>termine</w:t>
      </w:r>
      <w:proofErr w:type="spellEnd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>delle</w:t>
      </w:r>
      <w:proofErr w:type="spellEnd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>attività</w:t>
      </w:r>
      <w:proofErr w:type="spellEnd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91117B">
        <w:rPr>
          <w:rFonts w:ascii="Times New Roman" w:eastAsia="SimSun" w:hAnsi="Times New Roman" w:cs="Times New Roman"/>
          <w:bCs/>
          <w:kern w:val="1"/>
          <w:lang w:val="en-US" w:eastAsia="ar-SA"/>
        </w:rPr>
        <w:t>didattiche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,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3BF6C4D4" w:rsidR="0014631C" w:rsidRPr="00226E72" w:rsidRDefault="0014631C" w:rsidP="00261E2D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261E2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79F2939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91117B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ADEE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0A334F0B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91117B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EEEE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18CEF014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AAAA o ADAA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5E273" w14:textId="77777777" w:rsidR="007C5E34" w:rsidRDefault="007C5E34" w:rsidP="00787739">
      <w:pPr>
        <w:spacing w:after="0" w:line="240" w:lineRule="auto"/>
      </w:pPr>
      <w:r>
        <w:separator/>
      </w:r>
    </w:p>
  </w:endnote>
  <w:endnote w:type="continuationSeparator" w:id="0">
    <w:p w14:paraId="2E02C1C7" w14:textId="77777777" w:rsidR="007C5E34" w:rsidRDefault="007C5E34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C10" w14:textId="77777777" w:rsidR="007C5E34" w:rsidRDefault="007C5E34" w:rsidP="00787739">
      <w:pPr>
        <w:spacing w:after="0" w:line="240" w:lineRule="auto"/>
      </w:pPr>
      <w:r>
        <w:separator/>
      </w:r>
    </w:p>
  </w:footnote>
  <w:footnote w:type="continuationSeparator" w:id="0">
    <w:p w14:paraId="4F0D4EAD" w14:textId="77777777" w:rsidR="007C5E34" w:rsidRDefault="007C5E34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61E2D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531AB"/>
    <w:rsid w:val="00361437"/>
    <w:rsid w:val="003621D6"/>
    <w:rsid w:val="00383A2D"/>
    <w:rsid w:val="003A2644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07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B4F40"/>
    <w:rsid w:val="007C5E34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1117B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E45D0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18</cp:revision>
  <cp:lastPrinted>2026-04-07T07:16:00Z</cp:lastPrinted>
  <dcterms:created xsi:type="dcterms:W3CDTF">2026-02-02T11:41:00Z</dcterms:created>
  <dcterms:modified xsi:type="dcterms:W3CDTF">2026-11-04T09:51:00Z</dcterms:modified>
</cp:coreProperties>
</file>