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30544470" w14:textId="1ACF9E99" w:rsidR="00331038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MM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secondaria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primo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grado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breve al 31/10/2026 18 ore: (9 ore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Traona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+ n. 9 ore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Istituto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comprensivo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Novate </w:t>
      </w:r>
      <w:proofErr w:type="spellStart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Mezzola</w:t>
      </w:r>
      <w:proofErr w:type="spellEnd"/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GoBack"/>
      <w:bookmarkEnd w:id="1"/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1EB82F" w14:textId="77777777" w:rsidR="00331038" w:rsidRDefault="00331038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9DCD23D" w14:textId="46469C97" w:rsidR="00CF5C36" w:rsidRPr="00CF5C36" w:rsidRDefault="003621D6" w:rsidP="00CF5C3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18 ore </w:t>
      </w:r>
      <w:r w:rsidR="00CF5C36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 (</w:t>
      </w:r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9 ore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Traona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+ n. 9 ore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Istituto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comprensivo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Novate </w:t>
      </w:r>
      <w:proofErr w:type="spellStart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>Mezzola</w:t>
      </w:r>
      <w:proofErr w:type="spellEnd"/>
      <w:r w:rsidR="00CF5C36" w:rsidRPr="00CF5C3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) </w:t>
      </w:r>
    </w:p>
    <w:p w14:paraId="285E616D" w14:textId="473B66A1" w:rsidR="007D3916" w:rsidRDefault="00BF3A0B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gramStart"/>
      <w:r>
        <w:rPr>
          <w:rFonts w:ascii="Times New Roman" w:eastAsia="SimSun" w:hAnsi="Times New Roman" w:cs="Times New Roman"/>
          <w:bCs/>
          <w:kern w:val="1"/>
          <w:lang w:val="en-US" w:eastAsia="ar-SA"/>
        </w:rPr>
        <w:t>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re</w:t>
      </w:r>
      <w:proofErr w:type="gram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posto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sostegno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scuola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dell’infanzia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di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Mantello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64593F81" w14:textId="77777777" w:rsidR="00331038" w:rsidRPr="007D3916" w:rsidRDefault="00331038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222699B1" w:rsidR="0014631C" w:rsidRPr="00226E72" w:rsidRDefault="0014631C" w:rsidP="00CF5C36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5503B1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proofErr w:type="gramStart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</w:t>
            </w:r>
            <w:proofErr w:type="gramEnd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18662EF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CF5C36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ADMM o in qualsiasi classe di concorso nella scuola secondaria di primo grado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4296585" w14:textId="23AE029E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60292EDC" w:rsidR="003621D6" w:rsidRPr="00226E72" w:rsidRDefault="00331038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lang w:eastAsia="ar-SA"/>
        </w:rPr>
        <w:t>T</w:t>
      </w:r>
      <w:r w:rsidR="003621D6" w:rsidRPr="00226E72">
        <w:rPr>
          <w:rFonts w:ascii="Times New Roman" w:eastAsia="SimSun" w:hAnsi="Times New Roman" w:cs="Times New Roman"/>
          <w:b/>
          <w:kern w:val="1"/>
          <w:lang w:eastAsia="ar-SA"/>
        </w:rPr>
        <w:t>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191DD0C1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_______________________________                              </w:t>
      </w:r>
    </w:p>
    <w:p w14:paraId="2943B0B7" w14:textId="6F51497F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                                    (firma)                      </w:t>
      </w:r>
      <w:bookmarkEnd w:id="2"/>
    </w:p>
    <w:sectPr w:rsidR="003621D6" w:rsidRPr="00226E72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508E2" w14:textId="77777777" w:rsidR="00EE7D1F" w:rsidRDefault="00EE7D1F" w:rsidP="00787739">
      <w:pPr>
        <w:spacing w:after="0" w:line="240" w:lineRule="auto"/>
      </w:pPr>
      <w:r>
        <w:separator/>
      </w:r>
    </w:p>
  </w:endnote>
  <w:endnote w:type="continuationSeparator" w:id="0">
    <w:p w14:paraId="3C7D2688" w14:textId="77777777" w:rsidR="00EE7D1F" w:rsidRDefault="00EE7D1F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8F627" w14:textId="77777777" w:rsidR="00EE7D1F" w:rsidRDefault="00EE7D1F" w:rsidP="00787739">
      <w:pPr>
        <w:spacing w:after="0" w:line="240" w:lineRule="auto"/>
      </w:pPr>
      <w:r>
        <w:separator/>
      </w:r>
    </w:p>
  </w:footnote>
  <w:footnote w:type="continuationSeparator" w:id="0">
    <w:p w14:paraId="1D0B6F1B" w14:textId="77777777" w:rsidR="00EE7D1F" w:rsidRDefault="00EE7D1F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31038"/>
    <w:rsid w:val="003531AB"/>
    <w:rsid w:val="00361437"/>
    <w:rsid w:val="003621D6"/>
    <w:rsid w:val="00383A2D"/>
    <w:rsid w:val="003A79D5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A3E15"/>
    <w:rsid w:val="004B4921"/>
    <w:rsid w:val="004D40AB"/>
    <w:rsid w:val="004D4672"/>
    <w:rsid w:val="004E12FC"/>
    <w:rsid w:val="004F38BC"/>
    <w:rsid w:val="00512A4D"/>
    <w:rsid w:val="0052121D"/>
    <w:rsid w:val="00533965"/>
    <w:rsid w:val="005503B1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60F5F"/>
    <w:rsid w:val="0077361D"/>
    <w:rsid w:val="00774DDB"/>
    <w:rsid w:val="00787739"/>
    <w:rsid w:val="0079686A"/>
    <w:rsid w:val="007D3916"/>
    <w:rsid w:val="007D5443"/>
    <w:rsid w:val="007E01D4"/>
    <w:rsid w:val="007E0A6F"/>
    <w:rsid w:val="007E7438"/>
    <w:rsid w:val="00800272"/>
    <w:rsid w:val="00813592"/>
    <w:rsid w:val="00826E78"/>
    <w:rsid w:val="00834F82"/>
    <w:rsid w:val="00835864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3786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76088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90B85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CF5C36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E7D1F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21</cp:revision>
  <cp:lastPrinted>2026-04-07T07:16:00Z</cp:lastPrinted>
  <dcterms:created xsi:type="dcterms:W3CDTF">2026-02-02T11:41:00Z</dcterms:created>
  <dcterms:modified xsi:type="dcterms:W3CDTF">2026-10-26T11:23:00Z</dcterms:modified>
</cp:coreProperties>
</file>