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7FC76A66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DAA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infanzia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Mantello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30544470" w14:textId="12C59ED2" w:rsidR="00331038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B90B85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12,5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1EB82F" w14:textId="77777777" w:rsidR="00331038" w:rsidRDefault="00331038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049B6A7" w14:textId="77777777" w:rsidR="007D5443" w:rsidRDefault="007D5443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638E017E" w:rsidR="007D3916" w:rsidRDefault="003621D6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B90B85">
        <w:rPr>
          <w:rFonts w:ascii="Times New Roman" w:eastAsia="SimSun" w:hAnsi="Times New Roman" w:cs="Times New Roman"/>
          <w:bCs/>
          <w:kern w:val="1"/>
          <w:lang w:val="en-US" w:eastAsia="ar-SA"/>
        </w:rPr>
        <w:t>12,5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posto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sostegno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scuola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dell’infanzia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di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Mantello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64593F81" w14:textId="77777777" w:rsidR="00331038" w:rsidRPr="007D3916" w:rsidRDefault="00331038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</w:t>
      </w:r>
      <w:proofErr w:type="gramEnd"/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3546B173" w:rsidR="0014631C" w:rsidRPr="00226E72" w:rsidRDefault="0014631C" w:rsidP="007D5443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4A3E1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proofErr w:type="gramStart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</w:t>
            </w:r>
            <w:proofErr w:type="gramEnd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29AB7868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7D544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D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001B9F41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7D544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4C08F9AF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</w:t>
            </w:r>
            <w:r w:rsidR="00331038">
              <w:rPr>
                <w:rFonts w:ascii="Times New Roman" w:hAnsi="Times New Roman"/>
              </w:rPr>
              <w:t>EEEE</w:t>
            </w:r>
            <w:r w:rsidR="001C6DA0">
              <w:rPr>
                <w:rFonts w:ascii="Times New Roman" w:hAnsi="Times New Roman"/>
              </w:rPr>
              <w:t xml:space="preserve"> o AD</w:t>
            </w:r>
            <w:r w:rsidR="00331038">
              <w:rPr>
                <w:rFonts w:ascii="Times New Roman" w:hAnsi="Times New Roman"/>
              </w:rPr>
              <w:t>EE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firma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>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60292EDC" w:rsidR="003621D6" w:rsidRPr="00226E72" w:rsidRDefault="00331038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lang w:eastAsia="ar-SA"/>
        </w:rPr>
        <w:t>T</w:t>
      </w:r>
      <w:r w:rsidR="003621D6" w:rsidRPr="00226E72">
        <w:rPr>
          <w:rFonts w:ascii="Times New Roman" w:eastAsia="SimSun" w:hAnsi="Times New Roman" w:cs="Times New Roman"/>
          <w:b/>
          <w:kern w:val="1"/>
          <w:lang w:eastAsia="ar-SA"/>
        </w:rPr>
        <w:t>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191DD0C1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_______________________________                              </w:t>
      </w:r>
    </w:p>
    <w:p w14:paraId="2943B0B7" w14:textId="6F51497F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data)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</w:t>
      </w:r>
      <w:proofErr w:type="gramEnd"/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                                 (firma)                      </w:t>
      </w:r>
      <w:bookmarkEnd w:id="2"/>
    </w:p>
    <w:sectPr w:rsidR="003621D6" w:rsidRPr="00226E72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6B73E" w14:textId="77777777" w:rsidR="00184E60" w:rsidRDefault="00184E60" w:rsidP="00787739">
      <w:pPr>
        <w:spacing w:after="0" w:line="240" w:lineRule="auto"/>
      </w:pPr>
      <w:r>
        <w:separator/>
      </w:r>
    </w:p>
  </w:endnote>
  <w:endnote w:type="continuationSeparator" w:id="0">
    <w:p w14:paraId="3D335BFF" w14:textId="77777777" w:rsidR="00184E60" w:rsidRDefault="00184E60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C00EB" w14:textId="77777777" w:rsidR="00184E60" w:rsidRDefault="00184E60" w:rsidP="00787739">
      <w:pPr>
        <w:spacing w:after="0" w:line="240" w:lineRule="auto"/>
      </w:pPr>
      <w:r>
        <w:separator/>
      </w:r>
    </w:p>
  </w:footnote>
  <w:footnote w:type="continuationSeparator" w:id="0">
    <w:p w14:paraId="57CD357F" w14:textId="77777777" w:rsidR="00184E60" w:rsidRDefault="00184E60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4E60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31038"/>
    <w:rsid w:val="003531AB"/>
    <w:rsid w:val="00361437"/>
    <w:rsid w:val="003621D6"/>
    <w:rsid w:val="00383A2D"/>
    <w:rsid w:val="003A79D5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A3E15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A3B44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60F5F"/>
    <w:rsid w:val="0077361D"/>
    <w:rsid w:val="00774DDB"/>
    <w:rsid w:val="00787739"/>
    <w:rsid w:val="0079686A"/>
    <w:rsid w:val="007D3916"/>
    <w:rsid w:val="007D5443"/>
    <w:rsid w:val="007E01D4"/>
    <w:rsid w:val="007E0A6F"/>
    <w:rsid w:val="007E7438"/>
    <w:rsid w:val="00800272"/>
    <w:rsid w:val="00813592"/>
    <w:rsid w:val="00826E78"/>
    <w:rsid w:val="00834F82"/>
    <w:rsid w:val="00835864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3786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76088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90B85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85F97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E7D1F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Amalia Cornaggia</cp:lastModifiedBy>
  <cp:revision>2</cp:revision>
  <cp:lastPrinted>2026-04-07T07:16:00Z</cp:lastPrinted>
  <dcterms:created xsi:type="dcterms:W3CDTF">2026-10-21T09:14:00Z</dcterms:created>
  <dcterms:modified xsi:type="dcterms:W3CDTF">2026-10-21T09:14:00Z</dcterms:modified>
</cp:coreProperties>
</file>